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939CB" w14:textId="77777777" w:rsidR="001166B5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Odwoanieprzypisukocowego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2D8D8A40" w14:textId="77777777" w:rsidR="00490F95" w:rsidRDefault="00490F9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3A44ECD4" w:rsidR="00252D45" w:rsidRDefault="00252D45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kstkomentarza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76"/>
        <w:gridCol w:w="2088"/>
        <w:gridCol w:w="2232"/>
        <w:gridCol w:w="2232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54B35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54B35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636B4B1" w:rsidR="001903D7" w:rsidRPr="007673FA" w:rsidRDefault="00AA0AF4" w:rsidP="00055251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43F98">
              <w:rPr>
                <w:rFonts w:ascii="Verdana" w:hAnsi="Verdana" w:cs="Arial"/>
                <w:sz w:val="20"/>
                <w:lang w:val="en-GB"/>
              </w:rPr>
              <w:t>20</w:t>
            </w:r>
            <w:r w:rsidR="00C2358E">
              <w:rPr>
                <w:rFonts w:ascii="Verdana" w:hAnsi="Verdana" w:cs="Arial"/>
                <w:sz w:val="20"/>
                <w:lang w:val="en-GB"/>
              </w:rPr>
              <w:t>2</w:t>
            </w:r>
            <w:r w:rsidR="00055251">
              <w:rPr>
                <w:rFonts w:ascii="Verdana" w:hAnsi="Verdana" w:cs="Arial"/>
                <w:sz w:val="20"/>
                <w:lang w:val="en-GB"/>
              </w:rPr>
              <w:t>5</w:t>
            </w:r>
            <w:r w:rsidRPr="00743F98">
              <w:rPr>
                <w:rFonts w:ascii="Verdana" w:hAnsi="Verdana" w:cs="Arial"/>
                <w:sz w:val="20"/>
                <w:lang w:val="en-GB"/>
              </w:rPr>
              <w:t>/20</w:t>
            </w:r>
            <w:r w:rsidR="00C2358E">
              <w:rPr>
                <w:rFonts w:ascii="Verdana" w:hAnsi="Verdana" w:cs="Arial"/>
                <w:sz w:val="20"/>
                <w:lang w:val="en-GB"/>
              </w:rPr>
              <w:t>2</w:t>
            </w:r>
            <w:r w:rsidR="00055251">
              <w:rPr>
                <w:rFonts w:ascii="Verdana" w:hAnsi="Verdana" w:cs="Arial"/>
                <w:sz w:val="20"/>
                <w:lang w:val="en-GB"/>
              </w:rPr>
              <w:t>6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DE73324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  <w:r>
        <w:rPr>
          <w:rFonts w:ascii="Verdana" w:hAnsi="Verdana" w:cs="Arial"/>
          <w:b/>
          <w:color w:val="002060"/>
          <w:szCs w:val="24"/>
          <w:lang w:val="is-IS"/>
        </w:rPr>
        <w:t>/Enterprise</w:t>
      </w:r>
      <w:r w:rsidR="009F5B61">
        <w:rPr>
          <w:rStyle w:val="Odwoanieprzypisukocowego"/>
          <w:rFonts w:ascii="Verdana" w:hAnsi="Verdana" w:cs="Arial"/>
          <w:b/>
          <w:color w:val="002060"/>
          <w:szCs w:val="24"/>
          <w:lang w:val="is-IS"/>
        </w:rPr>
        <w:endnoteReference w:id="4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934"/>
        <w:gridCol w:w="2238"/>
        <w:gridCol w:w="2226"/>
        <w:gridCol w:w="2499"/>
      </w:tblGrid>
      <w:tr w:rsidR="00116FBB" w:rsidRPr="009F5B61" w14:paraId="56E939EA" w14:textId="77777777" w:rsidTr="00795E5A">
        <w:trPr>
          <w:trHeight w:val="314"/>
        </w:trPr>
        <w:tc>
          <w:tcPr>
            <w:tcW w:w="1934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963" w:type="dxa"/>
            <w:gridSpan w:val="3"/>
            <w:shd w:val="clear" w:color="auto" w:fill="FFFFFF"/>
          </w:tcPr>
          <w:p w14:paraId="56E939E9" w14:textId="235065F8" w:rsidR="00DA2FD5" w:rsidRPr="00DA2FD5" w:rsidRDefault="00C2358E" w:rsidP="00C2358E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</w:pPr>
            <w:r w:rsidRPr="00C2358E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PANSTWOWA AKADEMIA NAUK STOSOWANYCH W GLOGOWIE</w:t>
            </w:r>
            <w:r w:rsidR="00B624EC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*</w:t>
            </w:r>
            <w:r w:rsidRPr="00C2358E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br/>
            </w:r>
            <w:r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(</w:t>
            </w:r>
            <w:r w:rsidR="00DA2FD5" w:rsidRPr="00DA2FD5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State University of Applied Sciences in Głogów</w:t>
            </w:r>
            <w:r w:rsidR="00DA2FD5">
              <w:rPr>
                <w:rFonts w:ascii="Verdana" w:hAnsi="Verdana" w:cs="Arial"/>
                <w:b/>
                <w:color w:val="002060"/>
                <w:sz w:val="18"/>
                <w:szCs w:val="18"/>
                <w:lang w:val="en-GB"/>
              </w:rPr>
              <w:t>)</w:t>
            </w:r>
          </w:p>
        </w:tc>
      </w:tr>
      <w:tr w:rsidR="00C2358E" w:rsidRPr="005E466D" w14:paraId="56E939F1" w14:textId="77777777" w:rsidTr="00795E5A">
        <w:trPr>
          <w:trHeight w:val="314"/>
        </w:trPr>
        <w:tc>
          <w:tcPr>
            <w:tcW w:w="1934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5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8" w:type="dxa"/>
            <w:shd w:val="clear" w:color="auto" w:fill="FFFFFF"/>
          </w:tcPr>
          <w:p w14:paraId="56E939EE" w14:textId="03FCAB6E" w:rsidR="007967A9" w:rsidRPr="005E466D" w:rsidRDefault="00C2358E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PL GLOGOW02</w:t>
            </w:r>
          </w:p>
        </w:tc>
        <w:tc>
          <w:tcPr>
            <w:tcW w:w="2226" w:type="dxa"/>
            <w:shd w:val="clear" w:color="auto" w:fill="FFFFFF"/>
          </w:tcPr>
          <w:p w14:paraId="56E939EF" w14:textId="155BB36B" w:rsidR="007967A9" w:rsidRPr="005E466D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499" w:type="dxa"/>
            <w:shd w:val="clear" w:color="auto" w:fill="FFFFFF"/>
          </w:tcPr>
          <w:p w14:paraId="56E939F0" w14:textId="77777777" w:rsidR="007967A9" w:rsidRPr="005E466D" w:rsidRDefault="007967A9" w:rsidP="00C2358E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C2358E" w:rsidRPr="005E466D" w14:paraId="56E939F6" w14:textId="77777777" w:rsidTr="00795E5A">
        <w:trPr>
          <w:trHeight w:val="472"/>
        </w:trPr>
        <w:tc>
          <w:tcPr>
            <w:tcW w:w="1934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8" w:type="dxa"/>
            <w:shd w:val="clear" w:color="auto" w:fill="FFFFFF"/>
          </w:tcPr>
          <w:p w14:paraId="6933CC8D" w14:textId="11D01A5C" w:rsidR="00C2358E" w:rsidRPr="00C2358E" w:rsidRDefault="00C2358E" w:rsidP="00C2358E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proofErr w:type="spellStart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>Piotra</w:t>
            </w:r>
            <w:proofErr w:type="spellEnd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proofErr w:type="spellStart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>Skargi</w:t>
            </w:r>
            <w:proofErr w:type="spellEnd"/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5</w:t>
            </w:r>
          </w:p>
          <w:p w14:paraId="56E939F3" w14:textId="033B3796" w:rsidR="007967A9" w:rsidRPr="005E466D" w:rsidRDefault="00C2358E" w:rsidP="00C2358E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color w:val="002060"/>
                <w:sz w:val="20"/>
                <w:lang w:val="en-GB"/>
              </w:rPr>
              <w:t>67-200 Głogów</w:t>
            </w:r>
          </w:p>
        </w:tc>
        <w:tc>
          <w:tcPr>
            <w:tcW w:w="2226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Odwoanieprzypisukocowego"/>
                <w:rFonts w:ascii="Verdana" w:hAnsi="Verdana" w:cs="Arial"/>
                <w:sz w:val="20"/>
                <w:lang w:val="en-GB"/>
              </w:rPr>
              <w:endnoteReference w:id="6"/>
            </w:r>
          </w:p>
        </w:tc>
        <w:tc>
          <w:tcPr>
            <w:tcW w:w="2499" w:type="dxa"/>
            <w:shd w:val="clear" w:color="auto" w:fill="FFFFFF"/>
          </w:tcPr>
          <w:p w14:paraId="56E939F5" w14:textId="65F31823" w:rsidR="007967A9" w:rsidRPr="005E466D" w:rsidRDefault="00C2358E" w:rsidP="00C2358E">
            <w:pPr>
              <w:shd w:val="clear" w:color="auto" w:fill="FFFFFF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POLAND</w:t>
            </w:r>
          </w:p>
        </w:tc>
      </w:tr>
      <w:tr w:rsidR="00795E5A" w:rsidRPr="005E466D" w14:paraId="56E939FC" w14:textId="77777777" w:rsidTr="00795E5A">
        <w:trPr>
          <w:trHeight w:val="811"/>
        </w:trPr>
        <w:tc>
          <w:tcPr>
            <w:tcW w:w="1934" w:type="dxa"/>
            <w:shd w:val="clear" w:color="auto" w:fill="FFFFFF"/>
          </w:tcPr>
          <w:p w14:paraId="56E939F7" w14:textId="7E4987EB" w:rsidR="00795E5A" w:rsidRPr="005E466D" w:rsidRDefault="00795E5A" w:rsidP="00795E5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B624EC">
              <w:rPr>
                <w:rFonts w:ascii="Verdana" w:hAnsi="Verdana" w:cs="Arial"/>
                <w:sz w:val="18"/>
                <w:szCs w:val="18"/>
                <w:lang w:val="en-GB"/>
              </w:rPr>
              <w:t xml:space="preserve">Contact person </w:t>
            </w:r>
            <w:r w:rsidRPr="00B624EC">
              <w:rPr>
                <w:rFonts w:ascii="Verdana" w:hAnsi="Verdana" w:cs="Arial"/>
                <w:sz w:val="18"/>
                <w:szCs w:val="18"/>
                <w:lang w:val="en-GB"/>
              </w:rPr>
              <w:br/>
              <w:t>name and position</w:t>
            </w:r>
          </w:p>
        </w:tc>
        <w:tc>
          <w:tcPr>
            <w:tcW w:w="2238" w:type="dxa"/>
            <w:shd w:val="clear" w:color="auto" w:fill="FFFFFF"/>
          </w:tcPr>
          <w:p w14:paraId="4DFA4A5B" w14:textId="77777777" w:rsidR="00795E5A" w:rsidRPr="00387B09" w:rsidRDefault="00795E5A" w:rsidP="00795E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</w:pPr>
            <w:r w:rsidRPr="00387B09"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  <w:t>Grzegorz Machera</w:t>
            </w:r>
          </w:p>
          <w:p w14:paraId="56E939F8" w14:textId="160359BB" w:rsidR="00795E5A" w:rsidRPr="005E466D" w:rsidRDefault="00795E5A" w:rsidP="00795E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  <w:t>Erasmus+ Coordinator</w:t>
            </w:r>
          </w:p>
        </w:tc>
        <w:tc>
          <w:tcPr>
            <w:tcW w:w="2226" w:type="dxa"/>
            <w:shd w:val="clear" w:color="auto" w:fill="FFFFFF"/>
          </w:tcPr>
          <w:p w14:paraId="2E295301" w14:textId="77777777" w:rsidR="00795E5A" w:rsidRDefault="00795E5A" w:rsidP="00795E5A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14:paraId="56E939FA" w14:textId="0262281B" w:rsidR="00795E5A" w:rsidRPr="00C17AB2" w:rsidRDefault="00795E5A" w:rsidP="00795E5A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499" w:type="dxa"/>
            <w:shd w:val="clear" w:color="auto" w:fill="FFFFFF"/>
          </w:tcPr>
          <w:p w14:paraId="56E939FB" w14:textId="1AEFAF65" w:rsidR="00795E5A" w:rsidRPr="005E466D" w:rsidRDefault="00795E5A" w:rsidP="00795E5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87B09">
              <w:rPr>
                <w:rFonts w:ascii="Verdana" w:hAnsi="Verdana" w:cs="Arial"/>
                <w:bCs/>
                <w:color w:val="002060"/>
                <w:sz w:val="16"/>
                <w:szCs w:val="16"/>
                <w:lang w:val="fr-BE"/>
              </w:rPr>
              <w:t>g.machera@pans.glogow.pl</w:t>
            </w:r>
          </w:p>
        </w:tc>
      </w:tr>
      <w:tr w:rsidR="00C2358E" w:rsidRPr="005F0E76" w14:paraId="56E93A03" w14:textId="77777777" w:rsidTr="00795E5A">
        <w:trPr>
          <w:trHeight w:val="811"/>
        </w:trPr>
        <w:tc>
          <w:tcPr>
            <w:tcW w:w="1934" w:type="dxa"/>
            <w:shd w:val="clear" w:color="auto" w:fill="FFFFFF"/>
          </w:tcPr>
          <w:p w14:paraId="56E939FD" w14:textId="77777777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C2358E">
              <w:rPr>
                <w:rFonts w:ascii="Verdana" w:hAnsi="Verdana" w:cs="Arial"/>
                <w:sz w:val="18"/>
                <w:szCs w:val="18"/>
                <w:lang w:val="en-GB"/>
              </w:rPr>
              <w:t>Type of enterprise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6" w:type="dxa"/>
            <w:shd w:val="clear" w:color="auto" w:fill="FFFFFF"/>
          </w:tcPr>
          <w:p w14:paraId="1FC07922" w14:textId="10E3D567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>Size of enterprise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499" w:type="dxa"/>
            <w:shd w:val="clear" w:color="auto" w:fill="FFFFFF"/>
          </w:tcPr>
          <w:p w14:paraId="7F97F706" w14:textId="556DBF89" w:rsidR="006F285A" w:rsidRDefault="004E2174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59D4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03EC9074" w:rsidR="00F8532D" w:rsidRPr="00F8532D" w:rsidRDefault="004E2174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257691E2" w14:textId="5F021798" w:rsidR="00B624EC" w:rsidRPr="00795E5A" w:rsidRDefault="00B624EC" w:rsidP="00B624EC">
      <w:pPr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</w:pPr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*On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October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1, 2023, PANSTWOWA WYZSZA SZKOLA ZAWODOWA W GLOGOWIE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changed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its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</w:t>
      </w:r>
      <w:proofErr w:type="spellStart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name</w:t>
      </w:r>
      <w:proofErr w:type="spellEnd"/>
      <w:r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 xml:space="preserve"> to PANSTWOWA AKADEMIA NAUK STOSOWANYCH W GLOGOWIE</w:t>
      </w:r>
      <w:r w:rsidR="001B7834" w:rsidRPr="00795E5A">
        <w:rPr>
          <w:rFonts w:ascii="Verdana" w:hAnsi="Verdana" w:cs="Arial"/>
          <w:bCs/>
          <w:i/>
          <w:iCs/>
          <w:color w:val="002060"/>
          <w:sz w:val="14"/>
          <w:szCs w:val="14"/>
          <w:lang w:val="pl-PL"/>
        </w:rPr>
        <w:t>.</w:t>
      </w: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B54B35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B54B35">
            <w:pPr>
              <w:shd w:val="clear" w:color="auto" w:fill="FFFFFF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56E93A1E" w14:textId="0F7E9235" w:rsidR="007967A9" w:rsidRDefault="007967A9" w:rsidP="007967A9">
      <w:pPr>
        <w:pStyle w:val="Nagwek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Nagwek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Odwoanieprzypisukocowego"/>
          <w:rFonts w:ascii="Verdana" w:hAnsi="Verdana" w:cs="Calibri"/>
          <w:lang w:val="en-GB"/>
        </w:rPr>
        <w:endnoteReference w:id="7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kstkomentarza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346C0E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449715A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Odwoanieprzypisukocowego"/>
          <w:rFonts w:ascii="Verdana" w:hAnsi="Verdana" w:cs="Calibri"/>
          <w:sz w:val="16"/>
          <w:szCs w:val="16"/>
          <w:lang w:val="en-GB"/>
        </w:rPr>
        <w:endnoteReference w:id="8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>, the sending institution/enterprise and the receiving institution confirm that they approve the proposed mobility agreement.</w:t>
      </w:r>
    </w:p>
    <w:p w14:paraId="333C63EF" w14:textId="0537B205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4B5117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his/her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6FF9ADC4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institution commit to the requirements set out in the grant agreement signed between them.</w:t>
      </w:r>
    </w:p>
    <w:p w14:paraId="56E93A45" w14:textId="4A0B15F0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>receiving institution will communicate to the sending institution/enterprise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0D6135DC" w14:textId="77777777" w:rsidR="00377526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Odwoanieprzypisukocowego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48" w14:textId="77777777" w:rsidR="00C2358E" w:rsidRPr="00490F95" w:rsidRDefault="00C2358E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sending institution/enterprise</w:t>
            </w:r>
          </w:p>
          <w:p w14:paraId="56E93A4C" w14:textId="7610C08D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  <w:r w:rsidR="00C2358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</w:p>
          <w:p w14:paraId="187F7039" w14:textId="77777777" w:rsidR="00377526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4D" w14:textId="77777777" w:rsidR="00C2358E" w:rsidRPr="00490F95" w:rsidRDefault="00C2358E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7777777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7CDABA6E" w14:textId="77777777" w:rsidR="00377526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  <w:p w14:paraId="56E93A52" w14:textId="77777777" w:rsidR="00C2358E" w:rsidRPr="00490F95" w:rsidRDefault="00C2358E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379BA" w14:textId="77777777" w:rsidR="004E2174" w:rsidRDefault="004E2174">
      <w:r>
        <w:separator/>
      </w:r>
    </w:p>
  </w:endnote>
  <w:endnote w:type="continuationSeparator" w:id="0">
    <w:p w14:paraId="6DFE4FA8" w14:textId="77777777" w:rsidR="004E2174" w:rsidRDefault="004E2174">
      <w:r>
        <w:continuationSeparator/>
      </w:r>
    </w:p>
  </w:endnote>
  <w:endnote w:id="1">
    <w:p w14:paraId="3C941FDC" w14:textId="6B57A34A" w:rsidR="00AA696D" w:rsidRPr="002F549E" w:rsidRDefault="00AA696D" w:rsidP="00AA696D">
      <w:pPr>
        <w:pStyle w:val="Tekstprzypisukocowego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</w:endnote>
  <w:endnote w:id="2">
    <w:p w14:paraId="56E93A66" w14:textId="6C4DC342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39A1B941" w14:textId="1DD3BFCA" w:rsidR="009F5B61" w:rsidRPr="002F549E" w:rsidRDefault="009F5B61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All refererences to "</w:t>
      </w:r>
      <w:r w:rsidRPr="002F549E">
        <w:rPr>
          <w:rFonts w:ascii="Verdana" w:hAnsi="Verdana"/>
          <w:b/>
          <w:sz w:val="16"/>
          <w:szCs w:val="16"/>
          <w:lang w:val="en-GB"/>
        </w:rPr>
        <w:t>enterprise</w:t>
      </w:r>
      <w:r w:rsidRPr="002F549E">
        <w:rPr>
          <w:rFonts w:ascii="Verdana" w:hAnsi="Verdana"/>
          <w:sz w:val="16"/>
          <w:szCs w:val="16"/>
          <w:lang w:val="en-GB"/>
        </w:rPr>
        <w:t>" are only applicable to mobility for staff between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B159F9" w:rsidRPr="002F549E">
        <w:rPr>
          <w:rFonts w:ascii="Verdana" w:hAnsi="Verdana"/>
          <w:sz w:val="16"/>
          <w:szCs w:val="16"/>
          <w:lang w:val="en-GB"/>
        </w:rPr>
        <w:t xml:space="preserve"> or within Capacity Building projects.</w:t>
      </w:r>
    </w:p>
  </w:endnote>
  <w:endnote w:id="5">
    <w:p w14:paraId="5923D6CA" w14:textId="6B286D7B" w:rsidR="00A568F8" w:rsidRPr="002F549E" w:rsidRDefault="00A568F8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9" w14:textId="6592F2E0" w:rsidR="007967A9" w:rsidRPr="002F549E" w:rsidRDefault="007967A9" w:rsidP="00B223B0">
      <w:pPr>
        <w:pStyle w:val="Tekstprzypisukocowego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="00F71F07" w:rsidRPr="002F549E">
          <w:rPr>
            <w:rStyle w:val="Hipercze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6E93A6B" w14:textId="49072796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cze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history="1">
        <w:r w:rsidRPr="002F549E">
          <w:rPr>
            <w:rStyle w:val="Hipercze"/>
            <w:rFonts w:ascii="Verdana" w:hAnsi="Verdana"/>
            <w:sz w:val="16"/>
            <w:szCs w:val="16"/>
            <w:lang w:val="en-GB"/>
          </w:rPr>
          <w:t>http://ec.europa.eu/education/tools/isced-f_en.htm</w:t>
        </w:r>
      </w:hyperlink>
      <w:r w:rsidR="00252FF1" w:rsidRPr="002F549E">
        <w:rPr>
          <w:rStyle w:val="Hipercze"/>
          <w:rFonts w:ascii="Verdana" w:hAnsi="Verdana"/>
          <w:sz w:val="16"/>
          <w:szCs w:val="16"/>
          <w:lang w:val="en-GB"/>
        </w:rPr>
        <w:t>)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8">
    <w:p w14:paraId="70AAE2E3" w14:textId="2C1C7590" w:rsidR="00153B61" w:rsidRPr="00346C0E" w:rsidRDefault="00153B61" w:rsidP="00B223B0">
      <w:pPr>
        <w:pStyle w:val="Tekstprzypisukocowego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Odwoanieprzypisukocowego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</w:t>
      </w:r>
      <w:r w:rsidR="00027916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>)</w:t>
      </w:r>
      <w:r w:rsidRPr="002F549E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5454620" w:rsidR="0081766A" w:rsidRDefault="0081766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2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60" w14:textId="77777777" w:rsidR="005655B4" w:rsidRDefault="005655B4">
    <w:pPr>
      <w:pStyle w:val="Stopk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B73EC" w14:textId="77777777" w:rsidR="004E2174" w:rsidRDefault="004E2174">
      <w:r>
        <w:separator/>
      </w:r>
    </w:p>
  </w:footnote>
  <w:footnote w:type="continuationSeparator" w:id="0">
    <w:p w14:paraId="447D3E0E" w14:textId="77777777" w:rsidR="004E2174" w:rsidRDefault="004E2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6A584822" w:rsidR="00E01AAA" w:rsidRPr="00AD66BB" w:rsidRDefault="00346C0E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6E93A62" wp14:editId="2BF53312">
                    <wp:simplePos x="0" y="0"/>
                    <wp:positionH relativeFrom="column">
                      <wp:posOffset>3853815</wp:posOffset>
                    </wp:positionH>
                    <wp:positionV relativeFrom="paragraph">
                      <wp:posOffset>85090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E93A6D" w14:textId="4CD86741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2D12F2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6E93A6E" w14:textId="417C4CD0" w:rsidR="007967A9" w:rsidRDefault="00346C0E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Erasmus+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br/>
                                </w:r>
                                <w:r w:rsidR="007A4430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6E93A6F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6E93A70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E93A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303.45pt;margin-top:6.7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" filled="f" stroked="f">
                    <v:textbo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E01AAA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Nagwek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93A5F" w14:textId="77777777" w:rsidR="00506408" w:rsidRPr="00865FC1" w:rsidRDefault="00506408" w:rsidP="00E01AAA">
    <w:pPr>
      <w:pStyle w:val="Nagwek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numerowan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Nagwe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Nagwe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Nagwe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numerowan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Listanumerowan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Listapunktowana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Listapunktowana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Listapunktowana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Listapunktowana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Listanumerowan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21523">
    <w:abstractNumId w:val="1"/>
  </w:num>
  <w:num w:numId="2" w16cid:durableId="2002931198">
    <w:abstractNumId w:val="0"/>
  </w:num>
  <w:num w:numId="3" w16cid:durableId="1963145133">
    <w:abstractNumId w:val="18"/>
  </w:num>
  <w:num w:numId="4" w16cid:durableId="571281357">
    <w:abstractNumId w:val="27"/>
  </w:num>
  <w:num w:numId="5" w16cid:durableId="1564834289">
    <w:abstractNumId w:val="20"/>
  </w:num>
  <w:num w:numId="6" w16cid:durableId="194195497">
    <w:abstractNumId w:val="26"/>
  </w:num>
  <w:num w:numId="7" w16cid:durableId="926184391">
    <w:abstractNumId w:val="41"/>
  </w:num>
  <w:num w:numId="8" w16cid:durableId="772826794">
    <w:abstractNumId w:val="42"/>
  </w:num>
  <w:num w:numId="9" w16cid:durableId="376667055">
    <w:abstractNumId w:val="24"/>
  </w:num>
  <w:num w:numId="10" w16cid:durableId="400058118">
    <w:abstractNumId w:val="40"/>
  </w:num>
  <w:num w:numId="11" w16cid:durableId="1873029044">
    <w:abstractNumId w:val="38"/>
  </w:num>
  <w:num w:numId="12" w16cid:durableId="448401062">
    <w:abstractNumId w:val="30"/>
  </w:num>
  <w:num w:numId="13" w16cid:durableId="338898195">
    <w:abstractNumId w:val="36"/>
  </w:num>
  <w:num w:numId="14" w16cid:durableId="1848709902">
    <w:abstractNumId w:val="19"/>
  </w:num>
  <w:num w:numId="15" w16cid:durableId="1586575132">
    <w:abstractNumId w:val="25"/>
  </w:num>
  <w:num w:numId="16" w16cid:durableId="344022929">
    <w:abstractNumId w:val="15"/>
  </w:num>
  <w:num w:numId="17" w16cid:durableId="1653170665">
    <w:abstractNumId w:val="21"/>
  </w:num>
  <w:num w:numId="18" w16cid:durableId="991257669">
    <w:abstractNumId w:val="43"/>
  </w:num>
  <w:num w:numId="19" w16cid:durableId="319890492">
    <w:abstractNumId w:val="32"/>
  </w:num>
  <w:num w:numId="20" w16cid:durableId="1189871779">
    <w:abstractNumId w:val="17"/>
  </w:num>
  <w:num w:numId="21" w16cid:durableId="1231424338">
    <w:abstractNumId w:val="28"/>
  </w:num>
  <w:num w:numId="22" w16cid:durableId="682436784">
    <w:abstractNumId w:val="29"/>
  </w:num>
  <w:num w:numId="23" w16cid:durableId="1903715318">
    <w:abstractNumId w:val="31"/>
  </w:num>
  <w:num w:numId="24" w16cid:durableId="101263841">
    <w:abstractNumId w:val="4"/>
  </w:num>
  <w:num w:numId="25" w16cid:durableId="1283655125">
    <w:abstractNumId w:val="7"/>
  </w:num>
  <w:num w:numId="26" w16cid:durableId="1381317498">
    <w:abstractNumId w:val="34"/>
  </w:num>
  <w:num w:numId="27" w16cid:durableId="865555932">
    <w:abstractNumId w:val="16"/>
  </w:num>
  <w:num w:numId="28" w16cid:durableId="2053798118">
    <w:abstractNumId w:val="10"/>
  </w:num>
  <w:num w:numId="29" w16cid:durableId="1176772886">
    <w:abstractNumId w:val="37"/>
  </w:num>
  <w:num w:numId="30" w16cid:durableId="1328359296">
    <w:abstractNumId w:val="33"/>
  </w:num>
  <w:num w:numId="31" w16cid:durableId="1354378812">
    <w:abstractNumId w:val="23"/>
  </w:num>
  <w:num w:numId="32" w16cid:durableId="2136024241">
    <w:abstractNumId w:val="12"/>
  </w:num>
  <w:num w:numId="33" w16cid:durableId="506094281">
    <w:abstractNumId w:val="35"/>
  </w:num>
  <w:num w:numId="34" w16cid:durableId="1282029036">
    <w:abstractNumId w:val="13"/>
  </w:num>
  <w:num w:numId="35" w16cid:durableId="1868332276">
    <w:abstractNumId w:val="14"/>
  </w:num>
  <w:num w:numId="36" w16cid:durableId="580796676">
    <w:abstractNumId w:val="11"/>
  </w:num>
  <w:num w:numId="37" w16cid:durableId="1164710403">
    <w:abstractNumId w:val="9"/>
  </w:num>
  <w:num w:numId="38" w16cid:durableId="243690940">
    <w:abstractNumId w:val="35"/>
  </w:num>
  <w:num w:numId="39" w16cid:durableId="1492869418">
    <w:abstractNumId w:val="44"/>
  </w:num>
  <w:num w:numId="40" w16cid:durableId="170074267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04181965">
    <w:abstractNumId w:val="3"/>
  </w:num>
  <w:num w:numId="42" w16cid:durableId="14999256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02003418">
    <w:abstractNumId w:val="18"/>
  </w:num>
  <w:num w:numId="44" w16cid:durableId="1380545762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ela-Siatk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5251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59D4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769F1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B7834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6EB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23A6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88A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E7E2D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2174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2314"/>
    <w:rsid w:val="005C3E9B"/>
    <w:rsid w:val="005C57E1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5E5A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776DE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1298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3B0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4B35"/>
    <w:rsid w:val="00B55BA4"/>
    <w:rsid w:val="00B605D8"/>
    <w:rsid w:val="00B6179F"/>
    <w:rsid w:val="00B624EC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58E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A1A7A"/>
    <w:rsid w:val="00DA27B6"/>
    <w:rsid w:val="00DA2E6F"/>
    <w:rsid w:val="00DA2FD5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64C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1CD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07A3C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7AFFEE04-E082-4779-950A-8469B2B2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Nagwek1">
    <w:name w:val="heading 1"/>
    <w:basedOn w:val="Normalny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Nagwek2">
    <w:name w:val="heading 2"/>
    <w:basedOn w:val="Normalny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Nagwek3">
    <w:name w:val="heading 3"/>
    <w:basedOn w:val="Normalny"/>
    <w:next w:val="Text3"/>
    <w:link w:val="Nagwek3Znak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Nagwek4">
    <w:name w:val="heading 4"/>
    <w:basedOn w:val="Normalny"/>
    <w:next w:val="Text4"/>
    <w:qFormat/>
    <w:pPr>
      <w:keepNext/>
      <w:numPr>
        <w:ilvl w:val="3"/>
        <w:numId w:val="3"/>
      </w:numPr>
      <w:outlineLvl w:val="3"/>
    </w:pPr>
  </w:style>
  <w:style w:type="paragraph" w:styleId="Nagwek5">
    <w:name w:val="heading 5"/>
    <w:basedOn w:val="Normalny"/>
    <w:next w:val="Normalny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Nagwek8">
    <w:name w:val="heading 8"/>
    <w:basedOn w:val="Normalny"/>
    <w:next w:val="Normalny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Nagwek9">
    <w:name w:val="heading 9"/>
    <w:basedOn w:val="Normalny"/>
    <w:next w:val="Normalny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pPr>
      <w:ind w:left="482"/>
    </w:pPr>
  </w:style>
  <w:style w:type="paragraph" w:customStyle="1" w:styleId="Text2">
    <w:name w:val="Text 2"/>
    <w:basedOn w:val="Normalny"/>
    <w:pPr>
      <w:tabs>
        <w:tab w:val="left" w:pos="2302"/>
      </w:tabs>
      <w:ind w:left="1202"/>
    </w:pPr>
  </w:style>
  <w:style w:type="paragraph" w:customStyle="1" w:styleId="Text3">
    <w:name w:val="Text 3"/>
    <w:basedOn w:val="Normalny"/>
    <w:pPr>
      <w:tabs>
        <w:tab w:val="left" w:pos="2302"/>
      </w:tabs>
      <w:ind w:left="1202"/>
    </w:pPr>
  </w:style>
  <w:style w:type="paragraph" w:customStyle="1" w:styleId="Text4">
    <w:name w:val="Text 4"/>
    <w:basedOn w:val="Normalny"/>
    <w:pPr>
      <w:tabs>
        <w:tab w:val="left" w:pos="2302"/>
      </w:tabs>
      <w:ind w:left="1202"/>
    </w:pPr>
  </w:style>
  <w:style w:type="paragraph" w:customStyle="1" w:styleId="Address">
    <w:name w:val="Address"/>
    <w:basedOn w:val="Normalny"/>
    <w:pPr>
      <w:spacing w:after="0"/>
      <w:jc w:val="left"/>
    </w:pPr>
  </w:style>
  <w:style w:type="paragraph" w:customStyle="1" w:styleId="AddressTL">
    <w:name w:val="AddressTL"/>
    <w:basedOn w:val="Normalny"/>
    <w:next w:val="Normalny"/>
    <w:pPr>
      <w:spacing w:after="720"/>
      <w:jc w:val="left"/>
    </w:pPr>
  </w:style>
  <w:style w:type="paragraph" w:customStyle="1" w:styleId="AddressTR">
    <w:name w:val="AddressTR"/>
    <w:basedOn w:val="Normalny"/>
    <w:next w:val="Normalny"/>
    <w:pPr>
      <w:spacing w:after="720"/>
      <w:ind w:left="5103"/>
      <w:jc w:val="left"/>
    </w:pPr>
  </w:style>
  <w:style w:type="paragraph" w:styleId="Tekstblokowy">
    <w:name w:val="Block Text"/>
    <w:basedOn w:val="Normalny"/>
    <w:pPr>
      <w:spacing w:after="120"/>
      <w:ind w:left="1440" w:right="1440"/>
    </w:pPr>
  </w:style>
  <w:style w:type="paragraph" w:styleId="Tekstpodstawowy">
    <w:name w:val="Body Text"/>
    <w:basedOn w:val="Normalny"/>
    <w:pPr>
      <w:spacing w:after="120"/>
    </w:p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3">
    <w:name w:val="Body Text 3"/>
    <w:basedOn w:val="Normalny"/>
    <w:pPr>
      <w:spacing w:after="120"/>
    </w:pPr>
    <w:rPr>
      <w:sz w:val="16"/>
    </w:rPr>
  </w:style>
  <w:style w:type="paragraph" w:styleId="Tekstpodstawowyzwciciem">
    <w:name w:val="Body Text First Indent"/>
    <w:basedOn w:val="Tekstpodstawowy"/>
    <w:pPr>
      <w:ind w:firstLine="21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pPr>
      <w:ind w:firstLine="210"/>
    </w:p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</w:rPr>
  </w:style>
  <w:style w:type="paragraph" w:styleId="Legenda">
    <w:name w:val="caption"/>
    <w:basedOn w:val="Normalny"/>
    <w:next w:val="Normalny"/>
    <w:pPr>
      <w:spacing w:before="120" w:after="120"/>
    </w:pPr>
    <w:rPr>
      <w:b/>
    </w:rPr>
  </w:style>
  <w:style w:type="paragraph" w:customStyle="1" w:styleId="ChapterTitle">
    <w:name w:val="ChapterTitle"/>
    <w:basedOn w:val="Normalny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b/>
      <w:smallCaps/>
      <w:sz w:val="28"/>
    </w:rPr>
  </w:style>
  <w:style w:type="paragraph" w:styleId="Zwrotpoegnalny">
    <w:name w:val="Closing"/>
    <w:basedOn w:val="Normalny"/>
    <w:pPr>
      <w:ind w:left="4252"/>
    </w:pPr>
  </w:style>
  <w:style w:type="paragraph" w:styleId="Tekstkomentarza">
    <w:name w:val="annotation text"/>
    <w:basedOn w:val="Normalny"/>
    <w:link w:val="TekstkomentarzaZnak"/>
    <w:rPr>
      <w:sz w:val="20"/>
    </w:rPr>
  </w:style>
  <w:style w:type="paragraph" w:styleId="Data">
    <w:name w:val="Date"/>
    <w:basedOn w:val="Normalny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ny"/>
    <w:next w:val="AddressTR"/>
    <w:pPr>
      <w:ind w:left="5103"/>
      <w:jc w:val="left"/>
    </w:pPr>
    <w:rPr>
      <w:sz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ny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ny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kstprzypisukocowego">
    <w:name w:val="endnote text"/>
    <w:basedOn w:val="Normalny"/>
    <w:semiHidden/>
    <w:rPr>
      <w:sz w:val="20"/>
    </w:rPr>
  </w:style>
  <w:style w:type="paragraph" w:styleId="Adresnakopercie">
    <w:name w:val="envelope address"/>
    <w:basedOn w:val="Normalny"/>
    <w:pPr>
      <w:framePr w:w="7920" w:h="1980" w:hRule="exact" w:hSpace="180" w:wrap="auto" w:hAnchor="page" w:xAlign="center" w:yAlign="bottom"/>
      <w:spacing w:after="0"/>
    </w:pPr>
  </w:style>
  <w:style w:type="paragraph" w:styleId="Adreszwrotnynakopercie">
    <w:name w:val="envelope return"/>
    <w:basedOn w:val="Normalny"/>
    <w:pPr>
      <w:spacing w:after="0"/>
    </w:pPr>
    <w:rPr>
      <w:sz w:val="20"/>
    </w:rPr>
  </w:style>
  <w:style w:type="paragraph" w:styleId="Stopka">
    <w:name w:val="footer"/>
    <w:basedOn w:val="Normalny"/>
    <w:link w:val="StopkaZnak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kstprzypisudolnego">
    <w:name w:val="footnote text"/>
    <w:basedOn w:val="Normalny"/>
    <w:pPr>
      <w:ind w:left="357" w:hanging="357"/>
    </w:pPr>
    <w:rPr>
      <w:sz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  <w:rPr>
      <w:rFonts w:ascii="Arial" w:hAnsi="Arial"/>
      <w:b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4">
    <w:name w:val="List 4"/>
    <w:basedOn w:val="Normalny"/>
    <w:pPr>
      <w:ind w:left="1132" w:hanging="283"/>
    </w:pPr>
  </w:style>
  <w:style w:type="paragraph" w:styleId="Lista5">
    <w:name w:val="List 5"/>
    <w:basedOn w:val="Normalny"/>
    <w:pPr>
      <w:ind w:left="1415" w:hanging="283"/>
    </w:pPr>
  </w:style>
  <w:style w:type="paragraph" w:styleId="Listapunktowana">
    <w:name w:val="List Bullet"/>
    <w:basedOn w:val="Normalny"/>
    <w:pPr>
      <w:numPr>
        <w:numId w:val="4"/>
      </w:numPr>
    </w:pPr>
  </w:style>
  <w:style w:type="paragraph" w:styleId="Listapunktowana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punktowana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punktowana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punktowana5">
    <w:name w:val="List Bullet 5"/>
    <w:basedOn w:val="Normalny"/>
    <w:autoRedefine/>
    <w:pPr>
      <w:numPr>
        <w:numId w:val="1"/>
      </w:numPr>
    </w:pPr>
  </w:style>
  <w:style w:type="paragraph" w:styleId="Lista-kontynuacja">
    <w:name w:val="List Continue"/>
    <w:basedOn w:val="Normalny"/>
    <w:pPr>
      <w:spacing w:after="120"/>
      <w:ind w:left="283"/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Lista-kontynuacja3">
    <w:name w:val="List Continue 3"/>
    <w:basedOn w:val="Normalny"/>
    <w:pPr>
      <w:spacing w:after="120"/>
      <w:ind w:left="849"/>
    </w:pPr>
  </w:style>
  <w:style w:type="paragraph" w:styleId="Lista-kontynuacja4">
    <w:name w:val="List Continue 4"/>
    <w:basedOn w:val="Normalny"/>
    <w:pPr>
      <w:spacing w:after="120"/>
      <w:ind w:left="1132"/>
    </w:pPr>
  </w:style>
  <w:style w:type="paragraph" w:styleId="Lista-kontynuacja5">
    <w:name w:val="List Continue 5"/>
    <w:basedOn w:val="Normalny"/>
    <w:pPr>
      <w:spacing w:after="120"/>
      <w:ind w:left="1415"/>
    </w:pPr>
  </w:style>
  <w:style w:type="paragraph" w:styleId="Listanumerowana">
    <w:name w:val="List Number"/>
    <w:basedOn w:val="Normalny"/>
    <w:pPr>
      <w:numPr>
        <w:numId w:val="14"/>
      </w:numPr>
    </w:pPr>
  </w:style>
  <w:style w:type="paragraph" w:styleId="Listanumerowan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owan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owan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owana5">
    <w:name w:val="List Number 5"/>
    <w:basedOn w:val="Normalny"/>
    <w:pPr>
      <w:numPr>
        <w:numId w:val="2"/>
      </w:numPr>
    </w:pPr>
  </w:style>
  <w:style w:type="paragraph" w:styleId="Teks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Wcicienormalne">
    <w:name w:val="Normal Indent"/>
    <w:basedOn w:val="Normalny"/>
    <w:link w:val="WcicienormalneZnak"/>
    <w:pPr>
      <w:ind w:left="720"/>
    </w:pPr>
    <w:rPr>
      <w:lang w:eastAsia="x-none"/>
    </w:rPr>
  </w:style>
  <w:style w:type="paragraph" w:styleId="Nagweknotatki">
    <w:name w:val="Note Heading"/>
    <w:basedOn w:val="Normalny"/>
    <w:next w:val="Normalny"/>
  </w:style>
  <w:style w:type="paragraph" w:customStyle="1" w:styleId="NoteHead">
    <w:name w:val="NoteHead"/>
    <w:basedOn w:val="Normalny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ny"/>
    <w:next w:val="Normalny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ny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Nagwek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Nagwek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Nagwek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Nagwek4"/>
    <w:next w:val="Text4"/>
    <w:pPr>
      <w:keepNext w:val="0"/>
      <w:outlineLvl w:val="9"/>
    </w:pPr>
  </w:style>
  <w:style w:type="paragraph" w:customStyle="1" w:styleId="PartTitle">
    <w:name w:val="PartTitle"/>
    <w:basedOn w:val="Normalny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Zwykytekst">
    <w:name w:val="Plain Text"/>
    <w:basedOn w:val="Normalny"/>
    <w:rPr>
      <w:rFonts w:ascii="Courier New" w:hAnsi="Courier New"/>
      <w:sz w:val="20"/>
    </w:rPr>
  </w:style>
  <w:style w:type="paragraph" w:styleId="Zwrotgrzecznociowy">
    <w:name w:val="Salutation"/>
    <w:basedOn w:val="Normalny"/>
    <w:next w:val="Normalny"/>
  </w:style>
  <w:style w:type="paragraph" w:styleId="Podpis">
    <w:name w:val="Signature"/>
    <w:basedOn w:val="Normalny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Podtytu">
    <w:name w:val="Subtitle"/>
    <w:basedOn w:val="Normalny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ny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ny"/>
    <w:pPr>
      <w:jc w:val="center"/>
    </w:pPr>
    <w:rPr>
      <w:b/>
      <w:sz w:val="32"/>
    </w:rPr>
  </w:style>
  <w:style w:type="paragraph" w:styleId="Wykazrde">
    <w:name w:val="table of authorities"/>
    <w:basedOn w:val="Normalny"/>
    <w:next w:val="Normalny"/>
    <w:semiHidden/>
    <w:pPr>
      <w:ind w:left="240" w:hanging="240"/>
    </w:pPr>
  </w:style>
  <w:style w:type="paragraph" w:styleId="Spisilustracji">
    <w:name w:val="table of figures"/>
    <w:basedOn w:val="Normalny"/>
    <w:next w:val="Normalny"/>
    <w:semiHidden/>
    <w:pPr>
      <w:ind w:left="480" w:hanging="480"/>
    </w:pPr>
  </w:style>
  <w:style w:type="paragraph" w:styleId="Tytu">
    <w:name w:val="Title"/>
    <w:basedOn w:val="Normalny"/>
    <w:next w:val="SubTitle1"/>
    <w:pPr>
      <w:spacing w:after="480"/>
      <w:jc w:val="center"/>
    </w:pPr>
    <w:rPr>
      <w:b/>
      <w:kern w:val="28"/>
      <w:sz w:val="48"/>
    </w:rPr>
  </w:style>
  <w:style w:type="paragraph" w:styleId="Nagwekwykazurde">
    <w:name w:val="toa heading"/>
    <w:basedOn w:val="Normalny"/>
    <w:next w:val="Normalny"/>
    <w:semiHidden/>
    <w:pPr>
      <w:spacing w:before="120"/>
    </w:pPr>
    <w:rPr>
      <w:rFonts w:ascii="Arial" w:hAnsi="Arial"/>
      <w:b/>
    </w:rPr>
  </w:style>
  <w:style w:type="paragraph" w:styleId="Spistreci1">
    <w:name w:val="toc 1"/>
    <w:basedOn w:val="Normalny"/>
    <w:next w:val="Normalny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pistreci2">
    <w:name w:val="toc 2"/>
    <w:basedOn w:val="Normalny"/>
    <w:next w:val="Normalny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pistreci3">
    <w:name w:val="toc 3"/>
    <w:basedOn w:val="Normalny"/>
    <w:next w:val="Normalny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pistreci4">
    <w:name w:val="toc 4"/>
    <w:basedOn w:val="Normalny"/>
    <w:next w:val="Normalny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pistreci5">
    <w:name w:val="toc 5"/>
    <w:basedOn w:val="Normalny"/>
    <w:next w:val="Normalny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pistreci6">
    <w:name w:val="toc 6"/>
    <w:basedOn w:val="Normalny"/>
    <w:next w:val="Normalny"/>
    <w:autoRedefine/>
    <w:semiHidden/>
    <w:pPr>
      <w:ind w:left="1200"/>
    </w:pPr>
  </w:style>
  <w:style w:type="paragraph" w:styleId="Spistreci7">
    <w:name w:val="toc 7"/>
    <w:basedOn w:val="Normalny"/>
    <w:next w:val="Normalny"/>
    <w:autoRedefine/>
    <w:semiHidden/>
    <w:pPr>
      <w:ind w:left="1440"/>
    </w:pPr>
  </w:style>
  <w:style w:type="paragraph" w:styleId="Spistreci8">
    <w:name w:val="toc 8"/>
    <w:basedOn w:val="Normalny"/>
    <w:next w:val="Normalny"/>
    <w:autoRedefine/>
    <w:semiHidden/>
    <w:pPr>
      <w:ind w:left="1680"/>
    </w:pPr>
  </w:style>
  <w:style w:type="paragraph" w:styleId="Spistreci9">
    <w:name w:val="toc 9"/>
    <w:basedOn w:val="Normalny"/>
    <w:next w:val="Normalny"/>
    <w:autoRedefine/>
    <w:semiHidden/>
    <w:pPr>
      <w:ind w:left="1920"/>
    </w:pPr>
  </w:style>
  <w:style w:type="paragraph" w:customStyle="1" w:styleId="YReferences">
    <w:name w:val="YReferences"/>
    <w:basedOn w:val="Normalny"/>
    <w:next w:val="Normalny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ny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ny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ny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ny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Nagwekspisutreci">
    <w:name w:val="TOC Heading"/>
    <w:basedOn w:val="Normalny"/>
    <w:next w:val="Normalny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ny"/>
    <w:next w:val="Normalny"/>
    <w:pPr>
      <w:spacing w:after="480"/>
      <w:ind w:left="567" w:hanging="567"/>
      <w:jc w:val="left"/>
    </w:pPr>
  </w:style>
  <w:style w:type="paragraph" w:customStyle="1" w:styleId="ZCom">
    <w:name w:val="Z_Com"/>
    <w:basedOn w:val="Normalny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ny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cze">
    <w:name w:val="Hyperlink"/>
    <w:rsid w:val="006914AD"/>
    <w:rPr>
      <w:color w:val="0000FF"/>
      <w:u w:val="single"/>
    </w:rPr>
  </w:style>
  <w:style w:type="character" w:styleId="Odwoanieprzypisudolnego">
    <w:name w:val="footnote reference"/>
    <w:rsid w:val="00CD08CF"/>
    <w:rPr>
      <w:vertAlign w:val="superscript"/>
    </w:rPr>
  </w:style>
  <w:style w:type="table" w:styleId="redniasiatka3akcent2">
    <w:name w:val="Medium Grid 3 Accent 2"/>
    <w:basedOn w:val="Standardowy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ny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Stopk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Stopk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StopkaZnak">
    <w:name w:val="Stopka Znak"/>
    <w:link w:val="Stopk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StopkaZnak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Stopk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NagwekZnak">
    <w:name w:val="Nagłówek Znak"/>
    <w:link w:val="Nagwek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ny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Wcicienormaln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ny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WcicienormalneZnak">
    <w:name w:val="Wcięcie normalne Znak"/>
    <w:link w:val="Wcicienormalne"/>
    <w:rsid w:val="007A4813"/>
    <w:rPr>
      <w:sz w:val="24"/>
      <w:lang w:val="fr-FR"/>
    </w:rPr>
  </w:style>
  <w:style w:type="character" w:customStyle="1" w:styleId="Bulletpoint1Char">
    <w:name w:val="Bullet point1 Char"/>
    <w:basedOn w:val="WcicienormalneZnak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Wcicienormaln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ny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-Siatka">
    <w:name w:val="Table Grid"/>
    <w:basedOn w:val="Standardowy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Standardowy"/>
    <w:rsid w:val="00EF7057"/>
    <w:tblPr/>
  </w:style>
  <w:style w:type="table" w:styleId="Tabela-Elegancki">
    <w:name w:val="Table Elegant"/>
    <w:basedOn w:val="Standardowy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Odwoaniedokomentarza">
    <w:name w:val="annotation reference"/>
    <w:unhideWhenUsed/>
    <w:rsid w:val="00F0066C"/>
    <w:rPr>
      <w:sz w:val="16"/>
      <w:szCs w:val="16"/>
    </w:rPr>
  </w:style>
  <w:style w:type="character" w:customStyle="1" w:styleId="TekstkomentarzaZnak">
    <w:name w:val="Tekst komentarza Znak"/>
    <w:link w:val="Tekstkomentarza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ny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ny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ny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ny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ny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ny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ny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ny"/>
    <w:next w:val="Tekstpodstawowy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ny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ny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ny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ny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ny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Akapitzlist">
    <w:name w:val="List Paragraph"/>
    <w:basedOn w:val="Normalny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TematkomentarzaZnak">
    <w:name w:val="Temat komentarza Znak"/>
    <w:link w:val="Tematkomentarza"/>
    <w:uiPriority w:val="99"/>
    <w:rsid w:val="00BA290F"/>
    <w:rPr>
      <w:b/>
      <w:bCs/>
      <w:lang w:val="x-none" w:eastAsia="ar-SA"/>
    </w:rPr>
  </w:style>
  <w:style w:type="paragraph" w:styleId="Poprawka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UyteHipercze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Nagwek3Znak">
    <w:name w:val="Nagłówek 3 Znak"/>
    <w:link w:val="Nagwek3"/>
    <w:rsid w:val="005D5129"/>
    <w:rPr>
      <w:i/>
      <w:sz w:val="24"/>
      <w:lang w:val="fr-FR" w:eastAsia="en-US"/>
    </w:rPr>
  </w:style>
  <w:style w:type="character" w:styleId="Odwoanieprzypisukocowego">
    <w:name w:val="endnote reference"/>
    <w:rsid w:val="00796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c.europa.eu/education/tools/isced-f_en.htm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859B34-34D2-4F1C-B6FD-8844B89F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12</TotalTime>
  <Pages>3</Pages>
  <Words>486</Words>
  <Characters>2959</Characters>
  <Application>Microsoft Office Word</Application>
  <DocSecurity>0</DocSecurity>
  <PresentationFormat>Microsoft Word 11.0</PresentationFormat>
  <Lines>155</Lines>
  <Paragraphs>88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3357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Grzegorz Machera</cp:lastModifiedBy>
  <cp:revision>18</cp:revision>
  <cp:lastPrinted>2013-11-06T08:46:00Z</cp:lastPrinted>
  <dcterms:created xsi:type="dcterms:W3CDTF">2022-06-29T08:14:00Z</dcterms:created>
  <dcterms:modified xsi:type="dcterms:W3CDTF">2026-07-16T08:21:00Z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